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7F327" w14:textId="77777777" w:rsidR="002777C7" w:rsidRDefault="00755EFE" w:rsidP="00073667">
      <w:pPr>
        <w:pStyle w:val="Tytu"/>
        <w:tabs>
          <w:tab w:val="left" w:pos="0"/>
        </w:tabs>
        <w:rPr>
          <w:rFonts w:ascii="Calibri" w:hAnsi="Calibri"/>
          <w:sz w:val="22"/>
          <w:szCs w:val="18"/>
          <w:lang w:val="pl-PL"/>
        </w:rPr>
      </w:pPr>
      <w:r>
        <w:rPr>
          <w:rFonts w:ascii="Calibri" w:hAnsi="Calibri"/>
          <w:sz w:val="22"/>
          <w:szCs w:val="18"/>
          <w:lang w:val="pl-PL"/>
        </w:rPr>
        <w:t>METRYCZKA</w:t>
      </w:r>
    </w:p>
    <w:p w14:paraId="7977DF9A" w14:textId="77777777" w:rsidR="007D24B5" w:rsidRPr="00073667" w:rsidRDefault="00884EA5" w:rsidP="00073667">
      <w:pPr>
        <w:pStyle w:val="Tytu"/>
        <w:tabs>
          <w:tab w:val="left" w:pos="0"/>
        </w:tabs>
        <w:rPr>
          <w:rFonts w:ascii="Calibri" w:hAnsi="Calibri"/>
          <w:sz w:val="22"/>
          <w:szCs w:val="18"/>
          <w:lang w:val="pl-PL"/>
        </w:rPr>
      </w:pPr>
      <w:r>
        <w:rPr>
          <w:rFonts w:ascii="Calibri" w:hAnsi="Calibri"/>
          <w:sz w:val="22"/>
          <w:szCs w:val="18"/>
          <w:lang w:val="pl-PL"/>
        </w:rPr>
        <w:t xml:space="preserve"> </w:t>
      </w:r>
      <w:r w:rsidR="00755EFE">
        <w:rPr>
          <w:rFonts w:ascii="Calibri" w:hAnsi="Calibri"/>
          <w:sz w:val="22"/>
          <w:szCs w:val="18"/>
          <w:lang w:val="pl-PL"/>
        </w:rPr>
        <w:t xml:space="preserve"> </w:t>
      </w:r>
    </w:p>
    <w:p w14:paraId="06CA1F3E" w14:textId="77777777" w:rsidR="007D24B5" w:rsidRPr="001753FC" w:rsidRDefault="007D24B5" w:rsidP="007D24B5">
      <w:pPr>
        <w:pStyle w:val="Tytu"/>
        <w:tabs>
          <w:tab w:val="left" w:pos="0"/>
        </w:tabs>
        <w:spacing w:line="276" w:lineRule="auto"/>
        <w:jc w:val="both"/>
        <w:rPr>
          <w:rFonts w:ascii="Calibri" w:hAnsi="Calibri"/>
          <w:b w:val="0"/>
          <w:i/>
          <w:sz w:val="18"/>
          <w:szCs w:val="18"/>
        </w:rPr>
      </w:pPr>
      <w:r w:rsidRPr="001753FC">
        <w:rPr>
          <w:rFonts w:ascii="Calibri" w:hAnsi="Calibri"/>
          <w:b w:val="0"/>
          <w:i/>
          <w:sz w:val="18"/>
          <w:szCs w:val="18"/>
        </w:rPr>
        <w:t>Szanowni Państwo</w:t>
      </w:r>
      <w:r w:rsidR="00320590" w:rsidRPr="001753FC">
        <w:rPr>
          <w:rFonts w:ascii="Calibri" w:hAnsi="Calibri"/>
          <w:b w:val="0"/>
          <w:i/>
          <w:sz w:val="18"/>
          <w:szCs w:val="18"/>
        </w:rPr>
        <w:t>,</w:t>
      </w:r>
    </w:p>
    <w:p w14:paraId="131D5096" w14:textId="77777777" w:rsidR="00755EFE" w:rsidRDefault="00320590" w:rsidP="007D24B5">
      <w:pPr>
        <w:pStyle w:val="Tytu"/>
        <w:tabs>
          <w:tab w:val="left" w:pos="0"/>
        </w:tabs>
        <w:spacing w:line="276" w:lineRule="auto"/>
        <w:jc w:val="both"/>
        <w:rPr>
          <w:rFonts w:ascii="Calibri" w:hAnsi="Calibri"/>
          <w:b w:val="0"/>
          <w:i/>
          <w:sz w:val="18"/>
          <w:szCs w:val="18"/>
          <w:lang w:val="pl-PL"/>
        </w:rPr>
      </w:pPr>
      <w:r w:rsidRPr="001753FC">
        <w:rPr>
          <w:rFonts w:ascii="Calibri" w:hAnsi="Calibri"/>
          <w:b w:val="0"/>
          <w:i/>
          <w:sz w:val="18"/>
          <w:szCs w:val="18"/>
        </w:rPr>
        <w:t>uprzejmie prosimy o w</w:t>
      </w:r>
      <w:r w:rsidR="007D24B5" w:rsidRPr="001753FC">
        <w:rPr>
          <w:rFonts w:ascii="Calibri" w:hAnsi="Calibri"/>
          <w:b w:val="0"/>
          <w:i/>
          <w:sz w:val="18"/>
          <w:szCs w:val="18"/>
        </w:rPr>
        <w:t xml:space="preserve">ypełnienie </w:t>
      </w:r>
      <w:r w:rsidR="002777C7">
        <w:rPr>
          <w:rFonts w:ascii="Calibri" w:hAnsi="Calibri"/>
          <w:b w:val="0"/>
          <w:i/>
          <w:sz w:val="18"/>
          <w:szCs w:val="18"/>
          <w:lang w:val="pl-PL"/>
        </w:rPr>
        <w:t xml:space="preserve">poniższej </w:t>
      </w:r>
      <w:r w:rsidR="00755EFE">
        <w:rPr>
          <w:rFonts w:ascii="Calibri" w:hAnsi="Calibri"/>
          <w:b w:val="0"/>
          <w:i/>
          <w:sz w:val="18"/>
          <w:szCs w:val="18"/>
          <w:lang w:val="pl-PL"/>
        </w:rPr>
        <w:t>metryczki</w:t>
      </w:r>
      <w:r w:rsidR="00884EA5">
        <w:rPr>
          <w:rFonts w:ascii="Calibri" w:hAnsi="Calibri"/>
          <w:b w:val="0"/>
          <w:i/>
          <w:sz w:val="18"/>
          <w:szCs w:val="18"/>
          <w:lang w:val="pl-PL"/>
        </w:rPr>
        <w:t xml:space="preserve">. </w:t>
      </w:r>
    </w:p>
    <w:p w14:paraId="66A953C5" w14:textId="77777777" w:rsidR="007D24B5" w:rsidRPr="00060C52" w:rsidRDefault="00320590" w:rsidP="007D24B5">
      <w:pPr>
        <w:pStyle w:val="Tytu"/>
        <w:tabs>
          <w:tab w:val="left" w:pos="0"/>
        </w:tabs>
        <w:spacing w:line="276" w:lineRule="auto"/>
        <w:jc w:val="both"/>
        <w:rPr>
          <w:rFonts w:ascii="Calibri" w:hAnsi="Calibri"/>
          <w:b w:val="0"/>
          <w:i/>
          <w:sz w:val="18"/>
          <w:szCs w:val="18"/>
          <w:lang w:val="pl-PL"/>
        </w:rPr>
      </w:pPr>
      <w:r w:rsidRPr="001753FC">
        <w:rPr>
          <w:rFonts w:ascii="Calibri" w:hAnsi="Calibri"/>
          <w:b w:val="0"/>
          <w:i/>
          <w:sz w:val="18"/>
          <w:szCs w:val="18"/>
        </w:rPr>
        <w:t>P</w:t>
      </w:r>
      <w:r w:rsidR="007D24B5" w:rsidRPr="001753FC">
        <w:rPr>
          <w:rFonts w:ascii="Calibri" w:hAnsi="Calibri"/>
          <w:b w:val="0"/>
          <w:i/>
          <w:sz w:val="18"/>
          <w:szCs w:val="18"/>
        </w:rPr>
        <w:t xml:space="preserve">ozwoli nam </w:t>
      </w:r>
      <w:r w:rsidRPr="001753FC">
        <w:rPr>
          <w:rFonts w:ascii="Calibri" w:hAnsi="Calibri"/>
          <w:b w:val="0"/>
          <w:i/>
          <w:sz w:val="18"/>
          <w:szCs w:val="18"/>
        </w:rPr>
        <w:t xml:space="preserve">ona </w:t>
      </w:r>
      <w:r w:rsidR="00060C52">
        <w:rPr>
          <w:rFonts w:ascii="Calibri" w:hAnsi="Calibri"/>
          <w:b w:val="0"/>
          <w:i/>
          <w:sz w:val="18"/>
          <w:szCs w:val="18"/>
          <w:lang w:val="pl-PL"/>
        </w:rPr>
        <w:t xml:space="preserve">na zdiagnozowanie grup biorących udział w konsultacjach i pracach nad Lokalną Strategią Rozwoju dla obszaru Lokalnej Grupy Działania Ziemi Człuchowskiej. </w:t>
      </w:r>
    </w:p>
    <w:p w14:paraId="08FF9F23" w14:textId="77777777" w:rsidR="00022FCE" w:rsidRPr="00022FCE" w:rsidRDefault="00022FCE" w:rsidP="00022FCE">
      <w:pPr>
        <w:rPr>
          <w:lang w:val="x-none"/>
        </w:rPr>
      </w:pPr>
    </w:p>
    <w:p w14:paraId="5188AAC6" w14:textId="77777777" w:rsidR="001753FC" w:rsidRDefault="00A405A8" w:rsidP="00060C52">
      <w:pPr>
        <w:tabs>
          <w:tab w:val="left" w:pos="0"/>
        </w:tabs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 xml:space="preserve">Prosimy </w:t>
      </w:r>
      <w:r w:rsidR="00E44F87" w:rsidRPr="001753FC">
        <w:rPr>
          <w:rFonts w:ascii="Calibri" w:hAnsi="Calibri"/>
          <w:sz w:val="18"/>
          <w:szCs w:val="18"/>
        </w:rPr>
        <w:t>zaznaczyć krzyżykiem właściwą odpowiedź</w:t>
      </w:r>
      <w:r w:rsidR="00755EFE">
        <w:rPr>
          <w:rFonts w:ascii="Calibri" w:hAnsi="Calibri"/>
          <w:sz w:val="18"/>
          <w:szCs w:val="18"/>
        </w:rPr>
        <w:t xml:space="preserve">. </w:t>
      </w:r>
    </w:p>
    <w:p w14:paraId="030C5C74" w14:textId="77777777" w:rsidR="00060C52" w:rsidRPr="001753FC" w:rsidRDefault="00060C52" w:rsidP="00060C52">
      <w:pPr>
        <w:tabs>
          <w:tab w:val="left" w:pos="0"/>
        </w:tabs>
        <w:spacing w:line="276" w:lineRule="auto"/>
        <w:jc w:val="both"/>
        <w:rPr>
          <w:rFonts w:ascii="Calibri" w:hAnsi="Calibri"/>
          <w:sz w:val="18"/>
          <w:szCs w:val="18"/>
        </w:rPr>
        <w:sectPr w:rsidR="00060C52" w:rsidRPr="001753FC" w:rsidSect="00AB2F20">
          <w:headerReference w:type="default" r:id="rId11"/>
          <w:footerReference w:type="default" r:id="rId12"/>
          <w:pgSz w:w="11906" w:h="16838"/>
          <w:pgMar w:top="259" w:right="1417" w:bottom="1417" w:left="1417" w:header="278" w:footer="270" w:gutter="0"/>
          <w:cols w:space="708"/>
          <w:docGrid w:linePitch="360"/>
        </w:sectPr>
      </w:pPr>
    </w:p>
    <w:p w14:paraId="0C437E8C" w14:textId="77777777" w:rsidR="00022FCE" w:rsidRPr="001753FC" w:rsidRDefault="00022FCE" w:rsidP="00A405A8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14:paraId="145A8161" w14:textId="77777777" w:rsidR="00A405A8" w:rsidRPr="001753FC" w:rsidRDefault="00A405A8" w:rsidP="004020AF">
      <w:pPr>
        <w:numPr>
          <w:ilvl w:val="0"/>
          <w:numId w:val="16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Mieszkam w gminie:</w:t>
      </w:r>
    </w:p>
    <w:p w14:paraId="6F221967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Czarne</w:t>
      </w:r>
    </w:p>
    <w:p w14:paraId="0A3577B3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miejskiej Człuchów</w:t>
      </w:r>
    </w:p>
    <w:p w14:paraId="403DBFDB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wiejskiej Człuchów</w:t>
      </w:r>
    </w:p>
    <w:p w14:paraId="1BF60662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Debrzno</w:t>
      </w:r>
    </w:p>
    <w:p w14:paraId="485F9E90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Koczała</w:t>
      </w:r>
    </w:p>
    <w:p w14:paraId="1752E6A9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Przechlewo</w:t>
      </w:r>
    </w:p>
    <w:p w14:paraId="6267ADE5" w14:textId="77777777" w:rsidR="00A405A8" w:rsidRPr="001753FC" w:rsidRDefault="00A405A8" w:rsidP="004020AF">
      <w:pPr>
        <w:numPr>
          <w:ilvl w:val="0"/>
          <w:numId w:val="11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Rzeczenica</w:t>
      </w:r>
    </w:p>
    <w:p w14:paraId="3E87157D" w14:textId="77777777" w:rsidR="00060C52" w:rsidRPr="001753FC" w:rsidRDefault="00060C52" w:rsidP="004020AF">
      <w:pPr>
        <w:jc w:val="both"/>
        <w:rPr>
          <w:rFonts w:ascii="Calibri" w:hAnsi="Calibri"/>
          <w:sz w:val="18"/>
          <w:szCs w:val="18"/>
        </w:rPr>
      </w:pPr>
    </w:p>
    <w:p w14:paraId="5F503A72" w14:textId="77777777" w:rsidR="00A405A8" w:rsidRPr="001753FC" w:rsidRDefault="00A405A8" w:rsidP="004020AF">
      <w:pPr>
        <w:numPr>
          <w:ilvl w:val="0"/>
          <w:numId w:val="16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Płeć:</w:t>
      </w:r>
    </w:p>
    <w:p w14:paraId="23DEFFAE" w14:textId="77777777" w:rsidR="00A405A8" w:rsidRPr="001753FC" w:rsidRDefault="00A405A8" w:rsidP="004020AF">
      <w:pPr>
        <w:numPr>
          <w:ilvl w:val="0"/>
          <w:numId w:val="15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kobieta</w:t>
      </w:r>
    </w:p>
    <w:p w14:paraId="3D038F00" w14:textId="77777777" w:rsidR="00E44F87" w:rsidRPr="00060C52" w:rsidRDefault="00A405A8" w:rsidP="004020AF">
      <w:pPr>
        <w:numPr>
          <w:ilvl w:val="0"/>
          <w:numId w:val="15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mężczyzna</w:t>
      </w:r>
    </w:p>
    <w:p w14:paraId="4C91D634" w14:textId="77777777" w:rsidR="006B716E" w:rsidRPr="001753FC" w:rsidRDefault="006B716E" w:rsidP="004020AF">
      <w:pPr>
        <w:jc w:val="both"/>
        <w:rPr>
          <w:rFonts w:ascii="Calibri" w:hAnsi="Calibri"/>
          <w:sz w:val="18"/>
          <w:szCs w:val="18"/>
        </w:rPr>
      </w:pPr>
    </w:p>
    <w:p w14:paraId="11D3759D" w14:textId="77777777" w:rsidR="00E44F87" w:rsidRPr="001753FC" w:rsidRDefault="00E44F87" w:rsidP="004020AF">
      <w:pPr>
        <w:numPr>
          <w:ilvl w:val="0"/>
          <w:numId w:val="16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Wiek:</w:t>
      </w:r>
    </w:p>
    <w:p w14:paraId="7853D103" w14:textId="77777777" w:rsidR="00F67204" w:rsidRDefault="00F67204" w:rsidP="00F67204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poniżej </w:t>
      </w:r>
      <w:r w:rsidR="00E44F87" w:rsidRPr="001753FC">
        <w:rPr>
          <w:rFonts w:ascii="Calibri" w:hAnsi="Calibri"/>
          <w:sz w:val="18"/>
          <w:szCs w:val="18"/>
        </w:rPr>
        <w:t>2</w:t>
      </w:r>
      <w:r w:rsidR="00884EA5">
        <w:rPr>
          <w:rFonts w:ascii="Calibri" w:hAnsi="Calibri"/>
          <w:sz w:val="18"/>
          <w:szCs w:val="18"/>
        </w:rPr>
        <w:t>5</w:t>
      </w:r>
      <w:r w:rsidR="00E44F87" w:rsidRPr="001753FC">
        <w:rPr>
          <w:rFonts w:ascii="Calibri" w:hAnsi="Calibri"/>
          <w:sz w:val="18"/>
          <w:szCs w:val="18"/>
        </w:rPr>
        <w:t xml:space="preserve"> lat</w:t>
      </w:r>
    </w:p>
    <w:p w14:paraId="42865D25" w14:textId="77777777" w:rsidR="00F67204" w:rsidRPr="00F67204" w:rsidRDefault="00F67204" w:rsidP="00F67204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25 lat </w:t>
      </w:r>
    </w:p>
    <w:p w14:paraId="37B0346D" w14:textId="77777777" w:rsidR="00E44F87" w:rsidRPr="001753FC" w:rsidRDefault="00E44F87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2</w:t>
      </w:r>
      <w:r w:rsidR="00884EA5">
        <w:rPr>
          <w:rFonts w:ascii="Calibri" w:hAnsi="Calibri"/>
          <w:sz w:val="18"/>
          <w:szCs w:val="18"/>
        </w:rPr>
        <w:t>6</w:t>
      </w:r>
      <w:r w:rsidRPr="001753FC">
        <w:rPr>
          <w:rFonts w:ascii="Calibri" w:hAnsi="Calibri"/>
          <w:sz w:val="18"/>
          <w:szCs w:val="18"/>
        </w:rPr>
        <w:t>-34</w:t>
      </w:r>
    </w:p>
    <w:p w14:paraId="7DD80738" w14:textId="77777777" w:rsidR="00E44F87" w:rsidRPr="001753FC" w:rsidRDefault="00E44F87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35-44</w:t>
      </w:r>
    </w:p>
    <w:p w14:paraId="6399F670" w14:textId="77777777" w:rsidR="00E44F87" w:rsidRPr="001753FC" w:rsidRDefault="00E44F87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45-54</w:t>
      </w:r>
    </w:p>
    <w:p w14:paraId="249013B6" w14:textId="77777777" w:rsidR="00E44F87" w:rsidRDefault="00E44F87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55</w:t>
      </w:r>
      <w:r w:rsidR="00884EA5">
        <w:rPr>
          <w:rFonts w:ascii="Calibri" w:hAnsi="Calibri"/>
          <w:sz w:val="18"/>
          <w:szCs w:val="18"/>
        </w:rPr>
        <w:t>-60</w:t>
      </w:r>
    </w:p>
    <w:p w14:paraId="4650EB9B" w14:textId="77777777" w:rsidR="00884EA5" w:rsidRDefault="00884EA5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60-65</w:t>
      </w:r>
    </w:p>
    <w:p w14:paraId="296B85E2" w14:textId="77777777" w:rsidR="001753FC" w:rsidRPr="006B716E" w:rsidRDefault="00884EA5" w:rsidP="004020AF">
      <w:pPr>
        <w:numPr>
          <w:ilvl w:val="0"/>
          <w:numId w:val="17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65 i więcej </w:t>
      </w:r>
    </w:p>
    <w:p w14:paraId="1CFBEA26" w14:textId="77777777" w:rsidR="006B716E" w:rsidRPr="001753FC" w:rsidRDefault="006B716E" w:rsidP="004020AF">
      <w:pPr>
        <w:jc w:val="both"/>
        <w:rPr>
          <w:rFonts w:ascii="Calibri" w:hAnsi="Calibri"/>
          <w:sz w:val="18"/>
          <w:szCs w:val="18"/>
        </w:rPr>
      </w:pPr>
    </w:p>
    <w:p w14:paraId="07526C61" w14:textId="77777777" w:rsidR="00E44F87" w:rsidRPr="001753FC" w:rsidRDefault="00E44F87" w:rsidP="004020AF">
      <w:pPr>
        <w:numPr>
          <w:ilvl w:val="0"/>
          <w:numId w:val="16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Wykształcenie:</w:t>
      </w:r>
    </w:p>
    <w:p w14:paraId="00147E0A" w14:textId="77777777" w:rsidR="00E44F87" w:rsidRPr="001753FC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podstawowe</w:t>
      </w:r>
    </w:p>
    <w:p w14:paraId="2D33ECF9" w14:textId="77777777" w:rsidR="006B716E" w:rsidRPr="006B716E" w:rsidRDefault="00E44F87" w:rsidP="006B716E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gimnazjalne</w:t>
      </w:r>
    </w:p>
    <w:p w14:paraId="3C16CDCC" w14:textId="77777777" w:rsidR="00E44F87" w:rsidRPr="001753FC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zawodowe</w:t>
      </w:r>
    </w:p>
    <w:p w14:paraId="51E1DB35" w14:textId="77777777" w:rsidR="00E44F87" w:rsidRPr="001753FC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średnie licealne</w:t>
      </w:r>
    </w:p>
    <w:p w14:paraId="60A360C3" w14:textId="77777777" w:rsidR="00E44F87" w:rsidRPr="001753FC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średnie techniczne</w:t>
      </w:r>
    </w:p>
    <w:p w14:paraId="76C3F0E1" w14:textId="77777777" w:rsidR="00E44F87" w:rsidRPr="001753FC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licencjackie</w:t>
      </w:r>
    </w:p>
    <w:p w14:paraId="55FCD1FC" w14:textId="77777777" w:rsidR="00022FCE" w:rsidRPr="004067DA" w:rsidRDefault="00E44F87" w:rsidP="004020AF">
      <w:pPr>
        <w:numPr>
          <w:ilvl w:val="0"/>
          <w:numId w:val="18"/>
        </w:numPr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wyższ</w:t>
      </w:r>
      <w:r w:rsidR="004067DA">
        <w:rPr>
          <w:rFonts w:ascii="Calibri" w:hAnsi="Calibri"/>
          <w:sz w:val="18"/>
          <w:szCs w:val="18"/>
        </w:rPr>
        <w:t>e</w:t>
      </w:r>
    </w:p>
    <w:p w14:paraId="5F10A043" w14:textId="77777777" w:rsidR="00022FCE" w:rsidRPr="001753FC" w:rsidRDefault="00022FCE" w:rsidP="004020AF">
      <w:pPr>
        <w:jc w:val="both"/>
        <w:rPr>
          <w:rFonts w:ascii="Calibri" w:hAnsi="Calibri"/>
          <w:sz w:val="18"/>
          <w:szCs w:val="18"/>
        </w:rPr>
      </w:pPr>
    </w:p>
    <w:p w14:paraId="1BE123E0" w14:textId="77777777" w:rsidR="00E44F87" w:rsidRPr="001753FC" w:rsidRDefault="00E44F87" w:rsidP="00EC5867">
      <w:pPr>
        <w:numPr>
          <w:ilvl w:val="0"/>
          <w:numId w:val="16"/>
        </w:numPr>
        <w:spacing w:line="276" w:lineRule="auto"/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Jestem osobą bezrobotną:</w:t>
      </w:r>
    </w:p>
    <w:p w14:paraId="272A13AE" w14:textId="77777777" w:rsidR="00E44F87" w:rsidRPr="001753FC" w:rsidRDefault="00E44F87" w:rsidP="00EC5867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Tak</w:t>
      </w:r>
    </w:p>
    <w:p w14:paraId="1441C2BF" w14:textId="77777777" w:rsidR="006B716E" w:rsidRPr="00F67204" w:rsidRDefault="00E44F87" w:rsidP="00EC5867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Nie</w:t>
      </w:r>
    </w:p>
    <w:p w14:paraId="39D8C645" w14:textId="77777777" w:rsidR="00022FCE" w:rsidRDefault="00022FCE" w:rsidP="00EC5867">
      <w:pPr>
        <w:spacing w:line="276" w:lineRule="auto"/>
        <w:jc w:val="both"/>
        <w:rPr>
          <w:rFonts w:ascii="Calibri" w:hAnsi="Calibri" w:cs="Arial"/>
          <w:b/>
          <w:sz w:val="18"/>
          <w:szCs w:val="18"/>
        </w:rPr>
      </w:pPr>
    </w:p>
    <w:p w14:paraId="4C3B1756" w14:textId="77777777" w:rsidR="004067DA" w:rsidRDefault="004067DA" w:rsidP="00EC5867">
      <w:pPr>
        <w:spacing w:line="276" w:lineRule="auto"/>
        <w:jc w:val="both"/>
        <w:rPr>
          <w:rFonts w:ascii="Calibri" w:hAnsi="Calibri" w:cs="Arial"/>
          <w:b/>
          <w:sz w:val="18"/>
          <w:szCs w:val="18"/>
        </w:rPr>
      </w:pPr>
    </w:p>
    <w:p w14:paraId="11FB2905" w14:textId="77777777" w:rsidR="004067DA" w:rsidRPr="001753FC" w:rsidRDefault="004067DA" w:rsidP="00EC5867">
      <w:pPr>
        <w:spacing w:line="276" w:lineRule="auto"/>
        <w:jc w:val="both"/>
        <w:rPr>
          <w:rFonts w:ascii="Calibri" w:hAnsi="Calibri" w:cs="Arial"/>
          <w:b/>
          <w:sz w:val="18"/>
          <w:szCs w:val="18"/>
        </w:rPr>
      </w:pPr>
    </w:p>
    <w:p w14:paraId="6B615212" w14:textId="77777777" w:rsidR="00E44F87" w:rsidRPr="001753FC" w:rsidRDefault="00E44F87" w:rsidP="00EC5867">
      <w:pPr>
        <w:numPr>
          <w:ilvl w:val="0"/>
          <w:numId w:val="16"/>
        </w:numPr>
        <w:spacing w:line="276" w:lineRule="auto"/>
        <w:jc w:val="both"/>
        <w:rPr>
          <w:rFonts w:ascii="Calibri" w:hAnsi="Calibri"/>
          <w:b/>
          <w:sz w:val="18"/>
          <w:szCs w:val="18"/>
        </w:rPr>
      </w:pPr>
      <w:r w:rsidRPr="001753FC">
        <w:rPr>
          <w:rFonts w:ascii="Calibri" w:hAnsi="Calibri"/>
          <w:b/>
          <w:sz w:val="18"/>
          <w:szCs w:val="18"/>
        </w:rPr>
        <w:t>Jestem/ reprezentuję:</w:t>
      </w:r>
    </w:p>
    <w:p w14:paraId="0F9671A8" w14:textId="77777777" w:rsidR="00E44F87" w:rsidRDefault="00E44F87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Rolnikiem lub domownikiem rolnika</w:t>
      </w:r>
    </w:p>
    <w:p w14:paraId="1992E9EA" w14:textId="77777777" w:rsidR="00EE575D" w:rsidRDefault="00EE575D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Mieszkańcem </w:t>
      </w:r>
    </w:p>
    <w:p w14:paraId="34246C1B" w14:textId="77777777" w:rsidR="00F67204" w:rsidRPr="00751D90" w:rsidRDefault="00F67204" w:rsidP="00751D90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Sołtysem </w:t>
      </w:r>
    </w:p>
    <w:p w14:paraId="74542730" w14:textId="77777777" w:rsidR="00F67204" w:rsidRPr="001753FC" w:rsidRDefault="00F67204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Przedstawiciel</w:t>
      </w:r>
      <w:r w:rsidR="00073667">
        <w:rPr>
          <w:rFonts w:ascii="Calibri" w:hAnsi="Calibri"/>
          <w:sz w:val="18"/>
          <w:szCs w:val="18"/>
        </w:rPr>
        <w:t>em</w:t>
      </w:r>
      <w:r>
        <w:rPr>
          <w:rFonts w:ascii="Calibri" w:hAnsi="Calibri"/>
          <w:sz w:val="18"/>
          <w:szCs w:val="18"/>
        </w:rPr>
        <w:t xml:space="preserve"> Rady Sołeckiej </w:t>
      </w:r>
    </w:p>
    <w:p w14:paraId="5B706568" w14:textId="77777777" w:rsidR="00E44F87" w:rsidRPr="001753FC" w:rsidRDefault="00E44F87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Mikroprzedsiębiorcą (do 10 pracowników)</w:t>
      </w:r>
    </w:p>
    <w:p w14:paraId="01EF221F" w14:textId="77777777" w:rsidR="00E44F87" w:rsidRPr="001753FC" w:rsidRDefault="00E44F87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Małym przedsiębiorcą (od 11 do 50 pracowników)</w:t>
      </w:r>
    </w:p>
    <w:p w14:paraId="4DFCC2D9" w14:textId="77777777" w:rsidR="00751D90" w:rsidRPr="00751D90" w:rsidRDefault="00E44F87" w:rsidP="00751D90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Organizację pozarządową</w:t>
      </w:r>
    </w:p>
    <w:p w14:paraId="74CBD287" w14:textId="77777777" w:rsidR="00F67204" w:rsidRDefault="00751D90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Organizację społeczno-zawodową rolników, w tym </w:t>
      </w:r>
      <w:r w:rsidR="00F67204">
        <w:rPr>
          <w:rFonts w:ascii="Calibri" w:hAnsi="Calibri"/>
          <w:sz w:val="18"/>
          <w:szCs w:val="18"/>
        </w:rPr>
        <w:t xml:space="preserve">Koło Gospodyń Wiejskich </w:t>
      </w:r>
    </w:p>
    <w:p w14:paraId="4A5871C3" w14:textId="77777777" w:rsidR="00F67204" w:rsidRPr="001753FC" w:rsidRDefault="00F67204" w:rsidP="00EC5867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Ochotnicz</w:t>
      </w:r>
      <w:r w:rsidR="00751D90">
        <w:rPr>
          <w:rFonts w:ascii="Calibri" w:hAnsi="Calibri"/>
          <w:sz w:val="18"/>
          <w:szCs w:val="18"/>
        </w:rPr>
        <w:t>ą</w:t>
      </w:r>
      <w:r>
        <w:rPr>
          <w:rFonts w:ascii="Calibri" w:hAnsi="Calibri"/>
          <w:sz w:val="18"/>
          <w:szCs w:val="18"/>
        </w:rPr>
        <w:t xml:space="preserve"> Straż Pożarn</w:t>
      </w:r>
      <w:r w:rsidR="00751D90">
        <w:rPr>
          <w:rFonts w:ascii="Calibri" w:hAnsi="Calibri"/>
          <w:sz w:val="18"/>
          <w:szCs w:val="18"/>
        </w:rPr>
        <w:t xml:space="preserve">ą </w:t>
      </w:r>
    </w:p>
    <w:p w14:paraId="3E113542" w14:textId="77777777" w:rsidR="00F67204" w:rsidRDefault="00F67204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Gminę </w:t>
      </w:r>
    </w:p>
    <w:p w14:paraId="353502A3" w14:textId="77777777" w:rsidR="00751D90" w:rsidRDefault="00F67204" w:rsidP="00751D90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Człon</w:t>
      </w:r>
      <w:r w:rsidR="00751D90">
        <w:rPr>
          <w:rFonts w:ascii="Calibri" w:hAnsi="Calibri"/>
          <w:sz w:val="18"/>
          <w:szCs w:val="18"/>
        </w:rPr>
        <w:t>kiem</w:t>
      </w:r>
      <w:r>
        <w:rPr>
          <w:rFonts w:ascii="Calibri" w:hAnsi="Calibri"/>
          <w:sz w:val="18"/>
          <w:szCs w:val="18"/>
        </w:rPr>
        <w:t xml:space="preserve"> </w:t>
      </w:r>
      <w:r w:rsidR="00751D90">
        <w:rPr>
          <w:rFonts w:ascii="Calibri" w:hAnsi="Calibri"/>
          <w:sz w:val="18"/>
          <w:szCs w:val="18"/>
        </w:rPr>
        <w:t xml:space="preserve">rady gminy </w:t>
      </w:r>
    </w:p>
    <w:p w14:paraId="4DB30300" w14:textId="77777777" w:rsidR="00751D90" w:rsidRPr="00751D90" w:rsidRDefault="00751D90" w:rsidP="00751D90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Jednostkę podległą powiatowi, jaką?.........................................................</w:t>
      </w:r>
    </w:p>
    <w:p w14:paraId="67870465" w14:textId="77777777" w:rsidR="00F67204" w:rsidRDefault="00F67204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Powiat </w:t>
      </w:r>
    </w:p>
    <w:p w14:paraId="41C07806" w14:textId="77777777" w:rsidR="00751D90" w:rsidRDefault="00751D90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Członkiem  rady powiatu</w:t>
      </w:r>
    </w:p>
    <w:p w14:paraId="0FC95626" w14:textId="77777777" w:rsidR="00F67204" w:rsidRDefault="00F67204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Jednostkę podległą gminie, jaką?……………………………………...</w:t>
      </w:r>
      <w:r w:rsidR="00751D90">
        <w:rPr>
          <w:rFonts w:ascii="Calibri" w:hAnsi="Calibri"/>
          <w:sz w:val="18"/>
          <w:szCs w:val="18"/>
        </w:rPr>
        <w:t>................</w:t>
      </w:r>
    </w:p>
    <w:p w14:paraId="39FAACB9" w14:textId="77777777" w:rsidR="00F67204" w:rsidRDefault="00E44F87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Związek kościelny</w:t>
      </w:r>
      <w:r w:rsidR="00751D90">
        <w:rPr>
          <w:rFonts w:ascii="Calibri" w:hAnsi="Calibri"/>
          <w:sz w:val="18"/>
          <w:szCs w:val="18"/>
        </w:rPr>
        <w:t>, związek wyznaniowy</w:t>
      </w:r>
    </w:p>
    <w:p w14:paraId="60C10288" w14:textId="77777777" w:rsidR="00751D90" w:rsidRDefault="00751D90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Inne dobrowolne zrzeszenia i ruchy obywatelskie </w:t>
      </w:r>
    </w:p>
    <w:p w14:paraId="678B06A0" w14:textId="77777777" w:rsidR="00751D90" w:rsidRDefault="00751D90" w:rsidP="00F67204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Cech rzemiosł, cech branżowy</w:t>
      </w:r>
    </w:p>
    <w:p w14:paraId="5B8A258E" w14:textId="77777777" w:rsidR="004067DA" w:rsidRPr="004067DA" w:rsidRDefault="004067DA" w:rsidP="004067DA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Izbę gospodarczą, izbę rzemieślniczą, izbę rolniczą lub przemysłowo-handlową </w:t>
      </w:r>
    </w:p>
    <w:p w14:paraId="5DCF94F9" w14:textId="77777777" w:rsidR="006B716E" w:rsidRPr="004067DA" w:rsidRDefault="00E44F87" w:rsidP="006B716E">
      <w:pPr>
        <w:numPr>
          <w:ilvl w:val="0"/>
          <w:numId w:val="20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Inny podmiot, jaki? …………</w:t>
      </w:r>
    </w:p>
    <w:p w14:paraId="7F92ECDE" w14:textId="77777777" w:rsidR="00022FCE" w:rsidRDefault="00022FCE" w:rsidP="006B716E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14:paraId="42960DBD" w14:textId="77777777" w:rsidR="006B716E" w:rsidRPr="001753FC" w:rsidRDefault="006B716E" w:rsidP="006B716E">
      <w:pPr>
        <w:numPr>
          <w:ilvl w:val="0"/>
          <w:numId w:val="16"/>
        </w:numPr>
        <w:spacing w:line="276" w:lineRule="auto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Posiadam stopień niepełnosprawności</w:t>
      </w:r>
      <w:r w:rsidRPr="001753FC">
        <w:rPr>
          <w:rFonts w:ascii="Calibri" w:hAnsi="Calibri"/>
          <w:b/>
          <w:sz w:val="18"/>
          <w:szCs w:val="18"/>
        </w:rPr>
        <w:t>:</w:t>
      </w:r>
    </w:p>
    <w:p w14:paraId="1199E6B4" w14:textId="77777777" w:rsidR="006B716E" w:rsidRPr="001753FC" w:rsidRDefault="006B716E" w:rsidP="006B716E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Tak</w:t>
      </w:r>
    </w:p>
    <w:p w14:paraId="58342F1A" w14:textId="77777777" w:rsidR="006B716E" w:rsidRPr="004067DA" w:rsidRDefault="006B716E" w:rsidP="006B716E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Nie</w:t>
      </w:r>
    </w:p>
    <w:p w14:paraId="64FFDC9F" w14:textId="77777777" w:rsidR="00022FCE" w:rsidRDefault="00022FCE" w:rsidP="006B716E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14:paraId="46BFBA58" w14:textId="77777777" w:rsidR="006B716E" w:rsidRPr="001753FC" w:rsidRDefault="006B716E" w:rsidP="006B716E">
      <w:pPr>
        <w:numPr>
          <w:ilvl w:val="0"/>
          <w:numId w:val="16"/>
        </w:numPr>
        <w:spacing w:line="276" w:lineRule="auto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Zamieszkuję obszar po zlikwidowanych PGR</w:t>
      </w:r>
      <w:r w:rsidRPr="001753FC">
        <w:rPr>
          <w:rFonts w:ascii="Calibri" w:hAnsi="Calibri"/>
          <w:b/>
          <w:sz w:val="18"/>
          <w:szCs w:val="18"/>
        </w:rPr>
        <w:t>:</w:t>
      </w:r>
    </w:p>
    <w:p w14:paraId="445CA21A" w14:textId="77777777" w:rsidR="006B716E" w:rsidRPr="001753FC" w:rsidRDefault="006B716E" w:rsidP="006B716E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Tak</w:t>
      </w:r>
    </w:p>
    <w:p w14:paraId="30C39B02" w14:textId="77777777" w:rsidR="006B716E" w:rsidRPr="001753FC" w:rsidRDefault="006B716E" w:rsidP="006B716E">
      <w:pPr>
        <w:numPr>
          <w:ilvl w:val="0"/>
          <w:numId w:val="19"/>
        </w:numPr>
        <w:spacing w:line="276" w:lineRule="auto"/>
        <w:jc w:val="both"/>
        <w:rPr>
          <w:rFonts w:ascii="Calibri" w:hAnsi="Calibri"/>
          <w:sz w:val="18"/>
          <w:szCs w:val="18"/>
        </w:rPr>
      </w:pPr>
      <w:r w:rsidRPr="001753FC">
        <w:rPr>
          <w:rFonts w:ascii="Calibri" w:hAnsi="Calibri"/>
          <w:sz w:val="18"/>
          <w:szCs w:val="18"/>
        </w:rPr>
        <w:t>Nie</w:t>
      </w:r>
    </w:p>
    <w:p w14:paraId="5B1E7437" w14:textId="77777777" w:rsidR="006B716E" w:rsidRPr="001753FC" w:rsidRDefault="006B716E" w:rsidP="006B716E">
      <w:pPr>
        <w:spacing w:line="276" w:lineRule="auto"/>
        <w:jc w:val="both"/>
        <w:rPr>
          <w:rFonts w:ascii="Calibri" w:hAnsi="Calibri"/>
          <w:sz w:val="18"/>
          <w:szCs w:val="18"/>
        </w:rPr>
        <w:sectPr w:rsidR="006B716E" w:rsidRPr="001753FC" w:rsidSect="001753FC">
          <w:type w:val="continuous"/>
          <w:pgSz w:w="11906" w:h="16838"/>
          <w:pgMar w:top="259" w:right="1417" w:bottom="1417" w:left="1417" w:header="278" w:footer="270" w:gutter="0"/>
          <w:cols w:num="2" w:space="708"/>
          <w:docGrid w:linePitch="360"/>
        </w:sectPr>
      </w:pPr>
    </w:p>
    <w:p w14:paraId="3A5D4FAD" w14:textId="77777777" w:rsidR="00E44F87" w:rsidRPr="001753FC" w:rsidRDefault="00E44F87" w:rsidP="00EC5867">
      <w:pPr>
        <w:spacing w:line="276" w:lineRule="auto"/>
        <w:rPr>
          <w:rFonts w:ascii="Calibri" w:hAnsi="Calibri" w:cs="Arial"/>
          <w:b/>
          <w:sz w:val="18"/>
          <w:szCs w:val="18"/>
        </w:rPr>
      </w:pPr>
    </w:p>
    <w:p w14:paraId="28C676B1" w14:textId="77777777" w:rsidR="00815A74" w:rsidRPr="00815A74" w:rsidRDefault="00815A74" w:rsidP="004020AF">
      <w:pPr>
        <w:tabs>
          <w:tab w:val="left" w:pos="7050"/>
        </w:tabs>
        <w:spacing w:after="120"/>
        <w:rPr>
          <w:rFonts w:ascii="Arial" w:hAnsi="Arial"/>
          <w:sz w:val="2"/>
          <w:szCs w:val="2"/>
        </w:rPr>
      </w:pPr>
    </w:p>
    <w:sectPr w:rsidR="00815A74" w:rsidRPr="00815A74" w:rsidSect="00022FCE">
      <w:type w:val="continuous"/>
      <w:pgSz w:w="11906" w:h="16838"/>
      <w:pgMar w:top="259" w:right="1417" w:bottom="426" w:left="1417" w:header="278" w:footer="19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D68AF" w14:textId="77777777" w:rsidR="00E350E7" w:rsidRDefault="00E350E7" w:rsidP="00305F77">
      <w:r>
        <w:separator/>
      </w:r>
    </w:p>
  </w:endnote>
  <w:endnote w:type="continuationSeparator" w:id="0">
    <w:p w14:paraId="3F5273FF" w14:textId="77777777" w:rsidR="00E350E7" w:rsidRDefault="00E350E7" w:rsidP="0030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067E6" w14:textId="77777777" w:rsidR="00E45F8C" w:rsidRDefault="00022FCE" w:rsidP="00022FCE">
    <w:pPr>
      <w:pStyle w:val="Stopka"/>
      <w:ind w:left="-851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pict w14:anchorId="6632F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4pt;height:87pt">
          <v:imagedata r:id="rId1" o:title="logotypy_prow_stopka_z LGD"/>
        </v:shape>
      </w:pict>
    </w:r>
  </w:p>
  <w:p w14:paraId="045EB6B4" w14:textId="77777777" w:rsidR="00022FCE" w:rsidRPr="004356B3" w:rsidRDefault="00022FCE" w:rsidP="00022FCE">
    <w:pPr>
      <w:ind w:right="383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  <w:p w14:paraId="4093CA31" w14:textId="77777777" w:rsidR="00022FCE" w:rsidRDefault="00022FCE" w:rsidP="00022FCE">
    <w:pPr>
      <w:pStyle w:val="Stopka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42BC8" w14:textId="77777777" w:rsidR="00E350E7" w:rsidRDefault="00E350E7" w:rsidP="00305F77">
      <w:r>
        <w:separator/>
      </w:r>
    </w:p>
  </w:footnote>
  <w:footnote w:type="continuationSeparator" w:id="0">
    <w:p w14:paraId="394293ED" w14:textId="77777777" w:rsidR="00E350E7" w:rsidRDefault="00E350E7" w:rsidP="00305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B67C" w14:textId="77777777" w:rsidR="00E45F8C" w:rsidRPr="00E45F8C" w:rsidRDefault="00E45F8C" w:rsidP="00E45F8C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pict w14:anchorId="0ED8D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4.2pt;margin-top:-5.05pt;width:71.15pt;height:86.5pt;z-index:251658240">
          <v:imagedata r:id="rId1" o:title="Logo LGD CMYK"/>
        </v:shape>
      </w:pict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6F53ABFB" w14:textId="77777777" w:rsidR="00E45F8C" w:rsidRPr="00E45F8C" w:rsidRDefault="00E45F8C" w:rsidP="00E45F8C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77F99C9D" w14:textId="77777777" w:rsidR="00E45F8C" w:rsidRPr="00E45F8C" w:rsidRDefault="00E45F8C" w:rsidP="00E45F8C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3DFA2A8C" w14:textId="77777777" w:rsidR="00E45F8C" w:rsidRPr="00E45F8C" w:rsidRDefault="00E45F8C" w:rsidP="00E45F8C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e-mail biuro@lgdzc.pl</w:t>
    </w:r>
  </w:p>
  <w:p w14:paraId="413F0BE9" w14:textId="77777777" w:rsidR="00E45F8C" w:rsidRPr="00FE729A" w:rsidRDefault="00E45F8C" w:rsidP="00E45F8C">
    <w:pPr>
      <w:pStyle w:val="Nagwek"/>
      <w:rPr>
        <w:lang w:val="en-US"/>
      </w:rPr>
    </w:pPr>
    <w:r w:rsidRPr="00097B74">
      <w:rPr>
        <w:noProof/>
        <w:color w:val="CA4646"/>
        <w:lang w:eastAsia="pl-PL"/>
      </w:rPr>
      <w:pict w14:anchorId="2EB4B93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2.45pt;margin-top:106.9pt;width:594.4pt;height:0;z-index:251657216;mso-width-percent:1000;mso-position-horizontal-relative:page;mso-position-vertical-relative:page;mso-width-percent:1000" o:connectortype="straight" strokecolor="#ca4646"/>
      </w:pict>
    </w:r>
  </w:p>
  <w:p w14:paraId="2AB8B553" w14:textId="77777777" w:rsidR="00E45F8C" w:rsidRPr="00FE729A" w:rsidRDefault="00E45F8C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</w:abstractNum>
  <w:abstractNum w:abstractNumId="4" w15:restartNumberingAfterBreak="0">
    <w:nsid w:val="06470BA5"/>
    <w:multiLevelType w:val="hybridMultilevel"/>
    <w:tmpl w:val="B51C906A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8FD7C0A"/>
    <w:multiLevelType w:val="hybridMultilevel"/>
    <w:tmpl w:val="40DED4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D037082"/>
    <w:multiLevelType w:val="hybridMultilevel"/>
    <w:tmpl w:val="05EEDEFA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090178E"/>
    <w:multiLevelType w:val="hybridMultilevel"/>
    <w:tmpl w:val="B1D4A1FE"/>
    <w:lvl w:ilvl="0" w:tplc="FBC6735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B6D7A"/>
    <w:multiLevelType w:val="hybridMultilevel"/>
    <w:tmpl w:val="66A0693E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A19701B"/>
    <w:multiLevelType w:val="hybridMultilevel"/>
    <w:tmpl w:val="0C5448BC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01176BB"/>
    <w:multiLevelType w:val="hybridMultilevel"/>
    <w:tmpl w:val="6D46B84E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841445D"/>
    <w:multiLevelType w:val="hybridMultilevel"/>
    <w:tmpl w:val="AD46EA52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08B2888"/>
    <w:multiLevelType w:val="hybridMultilevel"/>
    <w:tmpl w:val="05EEDEFA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59A1A69"/>
    <w:multiLevelType w:val="hybridMultilevel"/>
    <w:tmpl w:val="DDBAB5AC"/>
    <w:lvl w:ilvl="0" w:tplc="893A14A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22170"/>
    <w:multiLevelType w:val="hybridMultilevel"/>
    <w:tmpl w:val="F5881516"/>
    <w:lvl w:ilvl="0" w:tplc="FBC6735E">
      <w:start w:val="1"/>
      <w:numFmt w:val="bullet"/>
      <w:lvlText w:val="o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8BC3643"/>
    <w:multiLevelType w:val="hybridMultilevel"/>
    <w:tmpl w:val="CB643796"/>
    <w:lvl w:ilvl="0" w:tplc="E67E122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764C8D"/>
    <w:multiLevelType w:val="hybridMultilevel"/>
    <w:tmpl w:val="7F9CF130"/>
    <w:lvl w:ilvl="0" w:tplc="611E56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353BD"/>
    <w:multiLevelType w:val="hybridMultilevel"/>
    <w:tmpl w:val="DACA2BF6"/>
    <w:lvl w:ilvl="0" w:tplc="C004D59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629AB"/>
    <w:multiLevelType w:val="hybridMultilevel"/>
    <w:tmpl w:val="09543488"/>
    <w:lvl w:ilvl="0" w:tplc="595C9BAE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23FF6"/>
    <w:multiLevelType w:val="hybridMultilevel"/>
    <w:tmpl w:val="27A09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EE0F6C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708559">
    <w:abstractNumId w:val="2"/>
    <w:lvlOverride w:ilvl="0">
      <w:startOverride w:val="1"/>
    </w:lvlOverride>
  </w:num>
  <w:num w:numId="2" w16cid:durableId="740759738">
    <w:abstractNumId w:val="1"/>
    <w:lvlOverride w:ilvl="0">
      <w:startOverride w:val="1"/>
    </w:lvlOverride>
  </w:num>
  <w:num w:numId="3" w16cid:durableId="1537814746">
    <w:abstractNumId w:val="3"/>
    <w:lvlOverride w:ilvl="0">
      <w:startOverride w:val="2"/>
    </w:lvlOverride>
  </w:num>
  <w:num w:numId="4" w16cid:durableId="1307932926">
    <w:abstractNumId w:val="0"/>
    <w:lvlOverride w:ilvl="0">
      <w:startOverride w:val="1"/>
    </w:lvlOverride>
  </w:num>
  <w:num w:numId="5" w16cid:durableId="1856307955">
    <w:abstractNumId w:val="5"/>
  </w:num>
  <w:num w:numId="6" w16cid:durableId="1662732503">
    <w:abstractNumId w:val="13"/>
  </w:num>
  <w:num w:numId="7" w16cid:durableId="425880766">
    <w:abstractNumId w:val="19"/>
  </w:num>
  <w:num w:numId="8" w16cid:durableId="2081562500">
    <w:abstractNumId w:val="6"/>
  </w:num>
  <w:num w:numId="9" w16cid:durableId="1414427974">
    <w:abstractNumId w:val="12"/>
  </w:num>
  <w:num w:numId="10" w16cid:durableId="1512330407">
    <w:abstractNumId w:val="7"/>
  </w:num>
  <w:num w:numId="11" w16cid:durableId="1539778029">
    <w:abstractNumId w:val="11"/>
  </w:num>
  <w:num w:numId="12" w16cid:durableId="636372567">
    <w:abstractNumId w:val="15"/>
  </w:num>
  <w:num w:numId="13" w16cid:durableId="1198353359">
    <w:abstractNumId w:val="18"/>
  </w:num>
  <w:num w:numId="14" w16cid:durableId="856387041">
    <w:abstractNumId w:val="17"/>
  </w:num>
  <w:num w:numId="15" w16cid:durableId="345907216">
    <w:abstractNumId w:val="14"/>
  </w:num>
  <w:num w:numId="16" w16cid:durableId="714156322">
    <w:abstractNumId w:val="16"/>
  </w:num>
  <w:num w:numId="17" w16cid:durableId="784155461">
    <w:abstractNumId w:val="10"/>
  </w:num>
  <w:num w:numId="18" w16cid:durableId="1758742895">
    <w:abstractNumId w:val="4"/>
  </w:num>
  <w:num w:numId="19" w16cid:durableId="1825732029">
    <w:abstractNumId w:val="8"/>
  </w:num>
  <w:num w:numId="20" w16cid:durableId="736439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74D1"/>
    <w:rsid w:val="00021FB6"/>
    <w:rsid w:val="00022B09"/>
    <w:rsid w:val="00022FCE"/>
    <w:rsid w:val="0002631D"/>
    <w:rsid w:val="00060C52"/>
    <w:rsid w:val="00073667"/>
    <w:rsid w:val="000C6C0E"/>
    <w:rsid w:val="000F0B5B"/>
    <w:rsid w:val="00140B8B"/>
    <w:rsid w:val="001543D4"/>
    <w:rsid w:val="001753FC"/>
    <w:rsid w:val="00195C9A"/>
    <w:rsid w:val="00211B78"/>
    <w:rsid w:val="002255A4"/>
    <w:rsid w:val="00244AC7"/>
    <w:rsid w:val="00266457"/>
    <w:rsid w:val="002777C7"/>
    <w:rsid w:val="00305F77"/>
    <w:rsid w:val="00317DE0"/>
    <w:rsid w:val="00320590"/>
    <w:rsid w:val="00334576"/>
    <w:rsid w:val="00374178"/>
    <w:rsid w:val="003D79D8"/>
    <w:rsid w:val="004020AF"/>
    <w:rsid w:val="004067DA"/>
    <w:rsid w:val="00415A1D"/>
    <w:rsid w:val="00431107"/>
    <w:rsid w:val="00444563"/>
    <w:rsid w:val="00452AD6"/>
    <w:rsid w:val="004756C5"/>
    <w:rsid w:val="005063C8"/>
    <w:rsid w:val="00551CE2"/>
    <w:rsid w:val="00573546"/>
    <w:rsid w:val="00575205"/>
    <w:rsid w:val="00593690"/>
    <w:rsid w:val="00594754"/>
    <w:rsid w:val="00604EF9"/>
    <w:rsid w:val="0061290B"/>
    <w:rsid w:val="006B18FE"/>
    <w:rsid w:val="006B716E"/>
    <w:rsid w:val="006C0ECA"/>
    <w:rsid w:val="00734C95"/>
    <w:rsid w:val="00751D90"/>
    <w:rsid w:val="00755EFE"/>
    <w:rsid w:val="00793A04"/>
    <w:rsid w:val="007A0C27"/>
    <w:rsid w:val="007D24B5"/>
    <w:rsid w:val="007F5443"/>
    <w:rsid w:val="00813B06"/>
    <w:rsid w:val="00815A74"/>
    <w:rsid w:val="008409C8"/>
    <w:rsid w:val="00847A3E"/>
    <w:rsid w:val="00884EA5"/>
    <w:rsid w:val="008C770F"/>
    <w:rsid w:val="009441B3"/>
    <w:rsid w:val="00951F0A"/>
    <w:rsid w:val="009974D1"/>
    <w:rsid w:val="009D3B3C"/>
    <w:rsid w:val="009F2896"/>
    <w:rsid w:val="00A043B0"/>
    <w:rsid w:val="00A12863"/>
    <w:rsid w:val="00A2677A"/>
    <w:rsid w:val="00A405A8"/>
    <w:rsid w:val="00A74537"/>
    <w:rsid w:val="00AA48ED"/>
    <w:rsid w:val="00AB2F20"/>
    <w:rsid w:val="00AC2B67"/>
    <w:rsid w:val="00AC7A8C"/>
    <w:rsid w:val="00AD05B9"/>
    <w:rsid w:val="00AE74FC"/>
    <w:rsid w:val="00B036D7"/>
    <w:rsid w:val="00B1792B"/>
    <w:rsid w:val="00B4732A"/>
    <w:rsid w:val="00B50AB3"/>
    <w:rsid w:val="00B71532"/>
    <w:rsid w:val="00BC6988"/>
    <w:rsid w:val="00BD2BCD"/>
    <w:rsid w:val="00C056FB"/>
    <w:rsid w:val="00C62A1F"/>
    <w:rsid w:val="00CA68BD"/>
    <w:rsid w:val="00CD2414"/>
    <w:rsid w:val="00D14B59"/>
    <w:rsid w:val="00D37D28"/>
    <w:rsid w:val="00D53F98"/>
    <w:rsid w:val="00DB0C8B"/>
    <w:rsid w:val="00DE5EB1"/>
    <w:rsid w:val="00DF38FC"/>
    <w:rsid w:val="00E34B65"/>
    <w:rsid w:val="00E350E7"/>
    <w:rsid w:val="00E40803"/>
    <w:rsid w:val="00E44F87"/>
    <w:rsid w:val="00E45F8C"/>
    <w:rsid w:val="00E6624A"/>
    <w:rsid w:val="00EA19F6"/>
    <w:rsid w:val="00EC5867"/>
    <w:rsid w:val="00EE575D"/>
    <w:rsid w:val="00F03463"/>
    <w:rsid w:val="00F13F2B"/>
    <w:rsid w:val="00F67204"/>
    <w:rsid w:val="00F876D3"/>
    <w:rsid w:val="00FA43E2"/>
    <w:rsid w:val="00FB6100"/>
    <w:rsid w:val="00FD4CEC"/>
    <w:rsid w:val="00FE2291"/>
    <w:rsid w:val="00FE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4:docId w14:val="1A51CEBE"/>
  <w15:chartTrackingRefBased/>
  <w15:docId w15:val="{88654632-42F5-4E1A-B9AF-7E72935F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4D1"/>
    <w:pPr>
      <w:suppressAutoHyphens/>
    </w:pPr>
    <w:rPr>
      <w:rFonts w:ascii="Times New Roman" w:hAnsi="Times New Roman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Podtytu"/>
    <w:link w:val="TytuZnak"/>
    <w:uiPriority w:val="10"/>
    <w:qFormat/>
    <w:rsid w:val="009974D1"/>
    <w:pPr>
      <w:jc w:val="center"/>
    </w:pPr>
    <w:rPr>
      <w:b/>
      <w:lang w:val="x-none"/>
    </w:rPr>
  </w:style>
  <w:style w:type="character" w:customStyle="1" w:styleId="TytuZnak">
    <w:name w:val="Tytuł Znak"/>
    <w:link w:val="Tytu"/>
    <w:uiPriority w:val="10"/>
    <w:locked/>
    <w:rsid w:val="009974D1"/>
    <w:rPr>
      <w:rFonts w:ascii="Times New Roman" w:hAnsi="Times New Roman" w:cs="Times New Roman"/>
      <w:b/>
      <w:sz w:val="20"/>
      <w:szCs w:val="20"/>
      <w:lang w:val="x-none" w:eastAsia="ar-SA" w:bidi="ar-SA"/>
    </w:rPr>
  </w:style>
  <w:style w:type="paragraph" w:styleId="Stopka">
    <w:name w:val="footer"/>
    <w:basedOn w:val="Normalny"/>
    <w:link w:val="StopkaZnak"/>
    <w:uiPriority w:val="99"/>
    <w:unhideWhenUsed/>
    <w:rsid w:val="009974D1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locked/>
    <w:rsid w:val="009974D1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kapitzlist">
    <w:name w:val="List Paragraph"/>
    <w:basedOn w:val="Normalny"/>
    <w:uiPriority w:val="34"/>
    <w:qFormat/>
    <w:rsid w:val="009974D1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9974D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/>
    </w:rPr>
  </w:style>
  <w:style w:type="character" w:customStyle="1" w:styleId="PodtytuZnak">
    <w:name w:val="Podtytuł Znak"/>
    <w:link w:val="Podtytu"/>
    <w:uiPriority w:val="11"/>
    <w:locked/>
    <w:rsid w:val="009974D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4D1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locked/>
    <w:rsid w:val="009974D1"/>
    <w:rPr>
      <w:rFonts w:ascii="Tahoma" w:hAnsi="Tahoma" w:cs="Tahoma"/>
      <w:sz w:val="16"/>
      <w:szCs w:val="16"/>
      <w:lang w:val="x-none" w:eastAsia="ar-SA" w:bidi="ar-SA"/>
    </w:rPr>
  </w:style>
  <w:style w:type="character" w:styleId="Odwoaniedokomentarza">
    <w:name w:val="annotation reference"/>
    <w:uiPriority w:val="99"/>
    <w:semiHidden/>
    <w:unhideWhenUsed/>
    <w:rsid w:val="00B50AB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0AB3"/>
    <w:rPr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B50AB3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0AB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B50AB3"/>
    <w:rPr>
      <w:rFonts w:ascii="Times New Roman" w:hAnsi="Times New Roman" w:cs="Times New Roman"/>
      <w:b/>
      <w:bCs/>
      <w:sz w:val="20"/>
      <w:szCs w:val="20"/>
      <w:lang w:val="x-none" w:eastAsia="ar-SA" w:bidi="ar-SA"/>
    </w:rPr>
  </w:style>
  <w:style w:type="table" w:styleId="Tabela-Siatka">
    <w:name w:val="Table Grid"/>
    <w:basedOn w:val="Standardowy"/>
    <w:uiPriority w:val="59"/>
    <w:rsid w:val="007D24B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B2F2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locked/>
    <w:rsid w:val="00AB2F20"/>
    <w:rPr>
      <w:rFonts w:ascii="Times New Roman" w:hAnsi="Times New Roman" w:cs="Times New Roman"/>
      <w:sz w:val="20"/>
      <w:szCs w:val="20"/>
      <w:lang w:val="x-none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4" ma:contentTypeDescription="Utwórz nowy dokument." ma:contentTypeScope="" ma:versionID="7344a51d50ae1b131f41af96cf053919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86e8cdcb25b1b41872424ce9b99de3a9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6BD058-16F4-4082-B6B3-B3A0C407D7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D64A9-FA8E-438E-BC79-A439500AA5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6674C5-6004-43CD-B9E5-825B46C7F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F8A1D9-5830-4E60-9EB7-E73C005E01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Majewski</dc:creator>
  <cp:keywords/>
  <cp:lastModifiedBy>Katarzyna Lamot</cp:lastModifiedBy>
  <cp:revision>2</cp:revision>
  <dcterms:created xsi:type="dcterms:W3CDTF">2022-10-26T08:48:00Z</dcterms:created>
  <dcterms:modified xsi:type="dcterms:W3CDTF">2022-10-26T08:48:00Z</dcterms:modified>
</cp:coreProperties>
</file>